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24"/>
          <w:szCs w:val="24"/>
        </w:rPr>
        <w:jc w:val="left"/>
        <w:spacing w:before="72"/>
        <w:ind w:left="101"/>
      </w:pPr>
      <w:r>
        <w:pict>
          <v:shape type="#_x0000_t75" style="position:absolute;margin-left:0pt;margin-top:0pt;width:1583pt;height:890.438pt;mso-position-horizontal-relative:page;mso-position-vertical-relative:page;z-index:-367">
            <v:imagedata o:title="" r:id="rId4"/>
          </v:shape>
        </w:pict>
      </w:r>
      <w:r>
        <w:rPr>
          <w:rFonts w:cs="Arial" w:hAnsi="Arial" w:eastAsia="Arial" w:ascii="Arial"/>
          <w:color w:val="D0BA91"/>
          <w:spacing w:val="0"/>
          <w:w w:val="58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0" w:lineRule="exact" w:line="140"/>
        <w:ind w:left="6617"/>
      </w:pPr>
      <w:r>
        <w:rPr>
          <w:rFonts w:cs="Arial" w:hAnsi="Arial" w:eastAsia="Arial" w:ascii="Arial"/>
          <w:color w:val="BCA480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6601"/>
      </w:pPr>
      <w:r>
        <w:pict>
          <v:shape type="#_x0000_t202" style="position:absolute;margin-left:471.499pt;margin-top:15.2785pt;width:1.5459pt;height:9.89375pt;mso-position-horizontal-relative:page;mso-position-vertical-relative:paragraph;z-index:-3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exact" w:line="180"/>
                    <w:ind w:right="-50"/>
                  </w:pPr>
                  <w:r>
                    <w:rPr>
                      <w:rFonts w:cs="Arial" w:hAnsi="Arial" w:eastAsia="Arial" w:ascii="Arial"/>
                      <w:color w:val="D0BA91"/>
                      <w:spacing w:val="0"/>
                      <w:w w:val="58"/>
                      <w:sz w:val="19"/>
                      <w:szCs w:val="1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D0BA91"/>
          <w:spacing w:val="0"/>
          <w:w w:val="122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69" w:lineRule="exact" w:line="140"/>
        <w:ind w:left="9954" w:right="18445"/>
      </w:pPr>
      <w:r>
        <w:rPr>
          <w:rFonts w:cs="Times New Roman" w:hAnsi="Times New Roman" w:eastAsia="Times New Roman" w:ascii="Times New Roman"/>
          <w:color w:val="707074"/>
          <w:spacing w:val="0"/>
          <w:w w:val="102"/>
          <w:position w:val="-4"/>
          <w:sz w:val="17"/>
          <w:szCs w:val="17"/>
        </w:rPr>
        <w:t>..J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left="6563"/>
      </w:pPr>
      <w:r>
        <w:rPr>
          <w:rFonts w:cs="Arial" w:hAnsi="Arial" w:eastAsia="Arial" w:ascii="Arial"/>
          <w:color w:val="C4C4B2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C4C4B2"/>
          <w:spacing w:val="0"/>
          <w:w w:val="79"/>
          <w:sz w:val="14"/>
          <w:szCs w:val="14"/>
        </w:rPr>
        <w:t>                                                                                                             </w:t>
      </w:r>
      <w:r>
        <w:rPr>
          <w:rFonts w:cs="Arial" w:hAnsi="Arial" w:eastAsia="Arial" w:ascii="Arial"/>
          <w:color w:val="C4C4B2"/>
          <w:spacing w:val="1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707074"/>
          <w:spacing w:val="0"/>
          <w:w w:val="100"/>
          <w:position w:val="-1"/>
          <w:sz w:val="24"/>
          <w:szCs w:val="24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20"/>
        <w:ind w:left="9935" w:right="18465"/>
      </w:pPr>
      <w:r>
        <w:pict>
          <v:shape type="#_x0000_t202" style="position:absolute;margin-left:628.794pt;margin-top:1.48184pt;width:0.386475pt;height:27.517pt;mso-position-horizontal-relative:page;mso-position-vertical-relative:paragraph;z-index:-3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5"/>
                      <w:szCs w:val="55"/>
                    </w:rPr>
                    <w:jc w:val="left"/>
                    <w:spacing w:lineRule="exact" w:line="540"/>
                    <w:ind w:right="-103"/>
                  </w:pPr>
                  <w:r>
                    <w:rPr>
                      <w:rFonts w:cs="Arial" w:hAnsi="Arial" w:eastAsia="Arial" w:ascii="Arial"/>
                      <w:color w:val="707074"/>
                      <w:spacing w:val="-147"/>
                      <w:w w:val="100"/>
                      <w:position w:val="-1"/>
                      <w:sz w:val="55"/>
                      <w:szCs w:val="55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07074"/>
          <w:spacing w:val="0"/>
          <w:w w:val="77"/>
          <w:position w:val="-1"/>
          <w:sz w:val="17"/>
          <w:szCs w:val="17"/>
        </w:rPr>
        <w:t>LI.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80"/>
        <w:ind w:left="9929" w:right="18467"/>
      </w:pPr>
      <w:r>
        <w:rPr>
          <w:rFonts w:cs="Arial" w:hAnsi="Arial" w:eastAsia="Arial" w:ascii="Arial"/>
          <w:color w:val="5B5F6D"/>
          <w:spacing w:val="0"/>
          <w:w w:val="81"/>
          <w:sz w:val="19"/>
          <w:szCs w:val="19"/>
        </w:rPr>
        <w:t>ll::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" w:lineRule="exact" w:line="480"/>
        <w:ind w:left="9856" w:right="18456"/>
      </w:pPr>
      <w:r>
        <w:rPr>
          <w:rFonts w:cs="Times New Roman" w:hAnsi="Times New Roman" w:eastAsia="Times New Roman" w:ascii="Times New Roman"/>
          <w:color w:val="707074"/>
          <w:spacing w:val="-15"/>
          <w:w w:val="43"/>
          <w:position w:val="-1"/>
          <w:sz w:val="43"/>
          <w:szCs w:val="43"/>
        </w:rPr>
        <w:t>-</w:t>
      </w:r>
      <w:r>
        <w:rPr>
          <w:rFonts w:cs="Arial" w:hAnsi="Arial" w:eastAsia="Arial" w:ascii="Arial"/>
          <w:color w:val="5B5F6D"/>
          <w:spacing w:val="-83"/>
          <w:w w:val="105"/>
          <w:position w:val="21"/>
          <w:sz w:val="16"/>
          <w:szCs w:val="16"/>
        </w:rPr>
        <w:t>&lt;</w:t>
      </w:r>
      <w:r>
        <w:rPr>
          <w:rFonts w:cs="Times New Roman" w:hAnsi="Times New Roman" w:eastAsia="Times New Roman" w:ascii="Times New Roman"/>
          <w:color w:val="707074"/>
          <w:spacing w:val="0"/>
          <w:w w:val="43"/>
          <w:position w:val="-1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707074"/>
          <w:spacing w:val="-71"/>
          <w:w w:val="100"/>
          <w:position w:val="-1"/>
          <w:sz w:val="43"/>
          <w:szCs w:val="43"/>
        </w:rPr>
        <w:t> </w:t>
      </w:r>
      <w:r>
        <w:rPr>
          <w:rFonts w:cs="Arial" w:hAnsi="Arial" w:eastAsia="Arial" w:ascii="Arial"/>
          <w:color w:val="5B5F6D"/>
          <w:spacing w:val="0"/>
          <w:w w:val="105"/>
          <w:position w:val="21"/>
          <w:sz w:val="16"/>
          <w:szCs w:val="16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 w:lineRule="exact" w:line="240"/>
        <w:ind w:left="255"/>
      </w:pPr>
      <w:r>
        <w:rPr>
          <w:rFonts w:cs="Arial" w:hAnsi="Arial" w:eastAsia="Arial" w:ascii="Arial"/>
          <w:color w:val="D9D0A6"/>
          <w:spacing w:val="0"/>
          <w:w w:val="3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before="46" w:lineRule="exact" w:line="140"/>
        <w:ind w:right="113"/>
      </w:pPr>
      <w:r>
        <w:rPr>
          <w:rFonts w:cs="Arial" w:hAnsi="Arial" w:eastAsia="Arial" w:ascii="Arial"/>
          <w:color w:val="D9D0A6"/>
          <w:spacing w:val="0"/>
          <w:w w:val="55"/>
          <w:position w:val="-3"/>
          <w:sz w:val="15"/>
          <w:szCs w:val="1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Courier New" w:hAnsi="Courier New" w:eastAsia="Courier New" w:ascii="Courier New"/>
          <w:sz w:val="29"/>
          <w:szCs w:val="29"/>
        </w:rPr>
        <w:jc w:val="right"/>
        <w:spacing w:lineRule="exact" w:line="260"/>
        <w:ind w:right="3452"/>
      </w:pPr>
      <w:r>
        <w:rPr>
          <w:rFonts w:cs="Courier New" w:hAnsi="Courier New" w:eastAsia="Courier New" w:ascii="Courier New"/>
          <w:color w:val="D0BA91"/>
          <w:w w:val="44"/>
          <w:position w:val="3"/>
          <w:sz w:val="29"/>
          <w:szCs w:val="29"/>
        </w:rPr>
        <w:t>•</w:t>
      </w:r>
      <w:r>
        <w:rPr>
          <w:rFonts w:cs="Courier New" w:hAnsi="Courier New" w:eastAsia="Courier New" w:ascii="Courier New"/>
          <w:color w:val="D0BA91"/>
          <w:w w:val="31"/>
          <w:position w:val="3"/>
          <w:sz w:val="29"/>
          <w:szCs w:val="29"/>
        </w:rPr>
        <w:t>•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9"/>
          <w:szCs w:val="2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7" w:lineRule="exact" w:line="300"/>
        <w:ind w:left="402"/>
      </w:pPr>
      <w:r>
        <w:rPr>
          <w:rFonts w:cs="Times New Roman" w:hAnsi="Times New Roman" w:eastAsia="Times New Roman" w:ascii="Times New Roman"/>
          <w:color w:val="928978"/>
          <w:spacing w:val="0"/>
          <w:w w:val="100"/>
          <w:position w:val="-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before="17" w:lineRule="exact" w:line="380"/>
        <w:ind w:left="7281"/>
      </w:pPr>
      <w:r>
        <w:rPr>
          <w:rFonts w:cs="Times New Roman" w:hAnsi="Times New Roman" w:eastAsia="Times New Roman" w:ascii="Times New Roman"/>
          <w:color w:val="928978"/>
          <w:spacing w:val="0"/>
          <w:w w:val="39"/>
          <w:position w:val="-2"/>
          <w:sz w:val="35"/>
          <w:szCs w:val="3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260"/>
        <w:ind w:left="2706"/>
      </w:pPr>
      <w:r>
        <w:rPr>
          <w:rFonts w:cs="Times New Roman" w:hAnsi="Times New Roman" w:eastAsia="Times New Roman" w:ascii="Times New Roman"/>
          <w:color w:val="928978"/>
          <w:spacing w:val="0"/>
          <w:w w:val="297"/>
          <w:position w:val="-1"/>
          <w:sz w:val="30"/>
          <w:szCs w:val="30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center"/>
        <w:spacing w:lineRule="exact" w:line="440"/>
        <w:ind w:left="17574" w:right="10553"/>
      </w:pPr>
      <w:r>
        <w:rPr>
          <w:rFonts w:cs="Times New Roman" w:hAnsi="Times New Roman" w:eastAsia="Times New Roman" w:ascii="Times New Roman"/>
          <w:color w:val="615B50"/>
          <w:spacing w:val="0"/>
          <w:w w:val="42"/>
          <w:position w:val="-5"/>
          <w:sz w:val="35"/>
          <w:szCs w:val="35"/>
        </w:rPr>
        <w:t>-</w:t>
      </w:r>
      <w:r>
        <w:rPr>
          <w:rFonts w:cs="Times New Roman" w:hAnsi="Times New Roman" w:eastAsia="Times New Roman" w:ascii="Times New Roman"/>
          <w:color w:val="615B50"/>
          <w:spacing w:val="0"/>
          <w:w w:val="42"/>
          <w:position w:val="-5"/>
          <w:sz w:val="35"/>
          <w:szCs w:val="35"/>
        </w:rPr>
        <w:t>      </w:t>
      </w:r>
      <w:r>
        <w:rPr>
          <w:rFonts w:cs="Times New Roman" w:hAnsi="Times New Roman" w:eastAsia="Times New Roman" w:ascii="Times New Roman"/>
          <w:color w:val="615B50"/>
          <w:spacing w:val="18"/>
          <w:w w:val="42"/>
          <w:position w:val="-5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928978"/>
          <w:spacing w:val="0"/>
          <w:w w:val="42"/>
          <w:position w:val="6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240"/>
        <w:ind w:left="18819" w:right="9649"/>
        <w:sectPr>
          <w:pgSz w:w="31660" w:h="17820" w:orient="landscape"/>
          <w:pgMar w:top="80" w:bottom="0" w:left="2620" w:right="420"/>
        </w:sectPr>
      </w:pPr>
      <w:r>
        <w:rPr>
          <w:rFonts w:cs="Times New Roman" w:hAnsi="Times New Roman" w:eastAsia="Times New Roman" w:ascii="Times New Roman"/>
          <w:color w:val="928978"/>
          <w:spacing w:val="0"/>
          <w:w w:val="74"/>
          <w:position w:val="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24000" w:h="18000" w:orient="landscape"/>
          <w:pgMar w:top="0" w:bottom="0" w:left="0" w:right="0"/>
        </w:sectPr>
      </w:pPr>
      <w:r>
        <w:pict>
          <v:shape type="#_x0000_t75" style="width:1200pt;height:900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pict>
          <v:shape type="#_x0000_t75" style="position:absolute;margin-left:0pt;margin-top:0pt;width:1200pt;height:900pt;mso-position-horizontal-relative:page;mso-position-vertical-relative:page;z-index:-364">
            <v:imagedata o:title="" r:id="rId6"/>
          </v:shape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lineRule="exact" w:line="1500"/>
        <w:ind w:right="110"/>
        <w:sectPr>
          <w:pgSz w:w="24000" w:h="18000" w:orient="landscape"/>
          <w:pgMar w:top="1700" w:bottom="280" w:left="3500" w:right="2560"/>
        </w:sectPr>
      </w:pPr>
      <w:r>
        <w:rPr>
          <w:rFonts w:cs="Arial" w:hAnsi="Arial" w:eastAsia="Arial" w:ascii="Arial"/>
          <w:color w:val="575753"/>
          <w:spacing w:val="0"/>
          <w:w w:val="66"/>
          <w:position w:val="62"/>
          <w:sz w:val="64"/>
          <w:szCs w:val="64"/>
        </w:rPr>
        <w:t>-</w:t>
      </w:r>
      <w:r>
        <w:rPr>
          <w:rFonts w:cs="Arial" w:hAnsi="Arial" w:eastAsia="Arial" w:ascii="Arial"/>
          <w:color w:val="575753"/>
          <w:spacing w:val="0"/>
          <w:w w:val="66"/>
          <w:position w:val="62"/>
          <w:sz w:val="64"/>
          <w:szCs w:val="64"/>
        </w:rPr>
        <w:t>  </w:t>
      </w:r>
      <w:r>
        <w:rPr>
          <w:rFonts w:cs="Arial" w:hAnsi="Arial" w:eastAsia="Arial" w:ascii="Arial"/>
          <w:color w:val="575753"/>
          <w:spacing w:val="17"/>
          <w:w w:val="66"/>
          <w:position w:val="62"/>
          <w:sz w:val="64"/>
          <w:szCs w:val="64"/>
        </w:rPr>
        <w:t> </w:t>
      </w:r>
      <w:r>
        <w:rPr>
          <w:rFonts w:cs="Arial" w:hAnsi="Arial" w:eastAsia="Arial" w:ascii="Arial"/>
          <w:color w:val="696965"/>
          <w:spacing w:val="0"/>
          <w:w w:val="66"/>
          <w:position w:val="-2"/>
          <w:sz w:val="134"/>
          <w:szCs w:val="134"/>
        </w:rPr>
        <w:t>-</w:t>
      </w:r>
      <w:r>
        <w:rPr>
          <w:rFonts w:cs="Arial" w:hAnsi="Arial" w:eastAsia="Arial" w:ascii="Arial"/>
          <w:color w:val="696965"/>
          <w:spacing w:val="148"/>
          <w:w w:val="66"/>
          <w:position w:val="-2"/>
          <w:sz w:val="134"/>
          <w:szCs w:val="134"/>
        </w:rPr>
        <w:t> </w:t>
      </w:r>
      <w:r>
        <w:rPr>
          <w:rFonts w:cs="Malgun Gothic" w:hAnsi="Malgun Gothic" w:eastAsia="Malgun Gothic" w:ascii="Malgun Gothic"/>
          <w:color w:val="83837B"/>
          <w:spacing w:val="0"/>
          <w:w w:val="539"/>
          <w:position w:val="6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6"/>
        <w:ind w:left="19527" w:right="11292"/>
      </w:pPr>
      <w:r>
        <w:rPr>
          <w:rFonts w:cs="Times New Roman" w:hAnsi="Times New Roman" w:eastAsia="Times New Roman" w:ascii="Times New Roman"/>
          <w:color w:val="DADADA"/>
          <w:spacing w:val="0"/>
          <w:w w:val="132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160"/>
        <w:ind w:left="16946" w:right="12490"/>
      </w:pPr>
      <w:r>
        <w:rPr>
          <w:rFonts w:cs="Arial" w:hAnsi="Arial" w:eastAsia="Arial" w:ascii="Arial"/>
          <w:color w:val="CBCBCB"/>
          <w:spacing w:val="0"/>
          <w:w w:val="190"/>
          <w:sz w:val="13"/>
          <w:szCs w:val="13"/>
        </w:rPr>
        <w:t>lA</w:t>
      </w:r>
      <w:r>
        <w:rPr>
          <w:rFonts w:cs="Arial" w:hAnsi="Arial" w:eastAsia="Arial" w:ascii="Arial"/>
          <w:color w:val="CBCBCB"/>
          <w:spacing w:val="-18"/>
          <w:w w:val="190"/>
          <w:sz w:val="13"/>
          <w:szCs w:val="13"/>
        </w:rPr>
        <w:t> </w:t>
      </w:r>
      <w:r>
        <w:rPr>
          <w:rFonts w:cs="Arial" w:hAnsi="Arial" w:eastAsia="Arial" w:ascii="Arial"/>
          <w:color w:val="CBCBCB"/>
          <w:spacing w:val="0"/>
          <w:w w:val="190"/>
          <w:sz w:val="13"/>
          <w:szCs w:val="13"/>
        </w:rPr>
        <w:t>•</w:t>
      </w:r>
      <w:r>
        <w:rPr>
          <w:rFonts w:cs="Arial" w:hAnsi="Arial" w:eastAsia="Arial" w:ascii="Arial"/>
          <w:color w:val="CBCBCB"/>
          <w:spacing w:val="-31"/>
          <w:w w:val="190"/>
          <w:sz w:val="13"/>
          <w:szCs w:val="13"/>
        </w:rPr>
        <w:t> </w:t>
      </w:r>
      <w:r>
        <w:rPr>
          <w:rFonts w:cs="Arial" w:hAnsi="Arial" w:eastAsia="Arial" w:ascii="Arial"/>
          <w:color w:val="CBCBCB"/>
          <w:spacing w:val="0"/>
          <w:w w:val="84"/>
          <w:sz w:val="15"/>
          <w:szCs w:val="15"/>
        </w:rPr>
        <w:t>.-</w:t>
      </w:r>
      <w:r>
        <w:rPr>
          <w:rFonts w:cs="Arial" w:hAnsi="Arial" w:eastAsia="Arial" w:ascii="Arial"/>
          <w:color w:val="CBCBCB"/>
          <w:spacing w:val="0"/>
          <w:w w:val="128"/>
          <w:sz w:val="15"/>
          <w:szCs w:val="15"/>
        </w:rPr>
        <w:t>x+:</w:t>
      </w:r>
      <w:r>
        <w:rPr>
          <w:rFonts w:cs="Arial" w:hAnsi="Arial" w:eastAsia="Arial" w:ascii="Arial"/>
          <w:color w:val="CBCBC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CBCBCB"/>
          <w:spacing w:val="-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B1AFAF"/>
          <w:spacing w:val="0"/>
          <w:w w:val="93"/>
          <w:sz w:val="15"/>
          <w:szCs w:val="15"/>
        </w:rPr>
        <w:t>.....</w:t>
      </w:r>
      <w:r>
        <w:rPr>
          <w:rFonts w:cs="Arial" w:hAnsi="Arial" w:eastAsia="Arial" w:ascii="Arial"/>
          <w:color w:val="B1AFAF"/>
          <w:spacing w:val="0"/>
          <w:w w:val="204"/>
          <w:sz w:val="15"/>
          <w:szCs w:val="15"/>
        </w:rPr>
        <w:t>..</w:t>
      </w:r>
      <w:r>
        <w:rPr>
          <w:rFonts w:cs="Arial" w:hAnsi="Arial" w:eastAsia="Arial" w:ascii="Arial"/>
          <w:color w:val="B1AFAF"/>
          <w:spacing w:val="0"/>
          <w:w w:val="223"/>
          <w:sz w:val="15"/>
          <w:szCs w:val="15"/>
        </w:rPr>
        <w:t>.</w:t>
      </w:r>
      <w:r>
        <w:rPr>
          <w:rFonts w:cs="Arial" w:hAnsi="Arial" w:eastAsia="Arial" w:ascii="Arial"/>
          <w:color w:val="CBCBCB"/>
          <w:spacing w:val="0"/>
          <w:w w:val="74"/>
          <w:sz w:val="15"/>
          <w:szCs w:val="15"/>
        </w:rPr>
        <w:t>.</w:t>
      </w:r>
      <w:r>
        <w:rPr>
          <w:rFonts w:cs="Arial" w:hAnsi="Arial" w:eastAsia="Arial" w:ascii="Arial"/>
          <w:color w:val="CBCBC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CBCBCB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B1AFAF"/>
          <w:spacing w:val="0"/>
          <w:w w:val="298"/>
          <w:sz w:val="15"/>
          <w:szCs w:val="15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3" w:lineRule="exact" w:line="420"/>
        <w:ind w:left="19317" w:right="11174"/>
      </w:pPr>
      <w:r>
        <w:rPr>
          <w:rFonts w:cs="Arial" w:hAnsi="Arial" w:eastAsia="Arial" w:ascii="Arial"/>
          <w:color w:val="CBCBCB"/>
          <w:spacing w:val="0"/>
          <w:w w:val="39"/>
          <w:position w:val="-1"/>
          <w:sz w:val="28"/>
          <w:szCs w:val="28"/>
        </w:rPr>
        <w:t>.</w:t>
      </w:r>
      <w:r>
        <w:rPr>
          <w:rFonts w:cs="Arial" w:hAnsi="Arial" w:eastAsia="Arial" w:ascii="Arial"/>
          <w:color w:val="CBCBCB"/>
          <w:spacing w:val="24"/>
          <w:w w:val="39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CBCBCB"/>
          <w:spacing w:val="0"/>
          <w:w w:val="67"/>
          <w:position w:val="-1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CBCBCB"/>
          <w:spacing w:val="23"/>
          <w:w w:val="85"/>
          <w:position w:val="-1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CBCBCB"/>
          <w:spacing w:val="0"/>
          <w:w w:val="132"/>
          <w:position w:val="-5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5"/>
          <w:szCs w:val="55"/>
        </w:rPr>
        <w:jc w:val="left"/>
        <w:spacing w:lineRule="exact" w:line="600"/>
        <w:ind w:left="5020"/>
      </w:pPr>
      <w:r>
        <w:rPr>
          <w:rFonts w:cs="Times New Roman" w:hAnsi="Times New Roman" w:eastAsia="Times New Roman" w:ascii="Times New Roman"/>
          <w:color w:val="62562C"/>
          <w:spacing w:val="-46"/>
          <w:w w:val="46"/>
          <w:position w:val="-1"/>
          <w:sz w:val="55"/>
          <w:szCs w:val="55"/>
        </w:rPr>
        <w:t>-</w:t>
      </w:r>
      <w:r>
        <w:rPr>
          <w:rFonts w:cs="Times New Roman" w:hAnsi="Times New Roman" w:eastAsia="Times New Roman" w:ascii="Times New Roman"/>
          <w:color w:val="62562C"/>
          <w:spacing w:val="-15"/>
          <w:w w:val="66"/>
          <w:position w:val="-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62562C"/>
          <w:spacing w:val="0"/>
          <w:w w:val="54"/>
          <w:position w:val="-1"/>
          <w:sz w:val="55"/>
          <w:szCs w:val="5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13" w:lineRule="exact" w:line="580"/>
        <w:ind w:right="1917"/>
      </w:pPr>
      <w:r>
        <w:rPr>
          <w:rFonts w:cs="Times New Roman" w:hAnsi="Times New Roman" w:eastAsia="Times New Roman" w:ascii="Times New Roman"/>
          <w:color w:val="56544C"/>
          <w:spacing w:val="0"/>
          <w:w w:val="48"/>
          <w:position w:val="11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56544C"/>
          <w:spacing w:val="31"/>
          <w:w w:val="48"/>
          <w:position w:val="1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6544C"/>
          <w:spacing w:val="0"/>
          <w:w w:val="82"/>
          <w:position w:val="-6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  <w:sectPr>
          <w:pgSz w:w="31660" w:h="17820" w:orient="landscape"/>
          <w:pgMar w:top="1680" w:bottom="280" w:left="700" w:right="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55"/>
          <w:szCs w:val="55"/>
        </w:rPr>
        <w:jc w:val="right"/>
        <w:spacing w:lineRule="exact" w:line="580"/>
      </w:pPr>
      <w:r>
        <w:rPr>
          <w:rFonts w:cs="Times New Roman" w:hAnsi="Times New Roman" w:eastAsia="Times New Roman" w:ascii="Times New Roman"/>
          <w:color w:val="706D63"/>
          <w:w w:val="97"/>
          <w:position w:val="-10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706D63"/>
          <w:w w:val="250"/>
          <w:position w:val="-10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706D63"/>
          <w:w w:val="100"/>
          <w:position w:val="-10"/>
          <w:sz w:val="38"/>
          <w:szCs w:val="38"/>
        </w:rPr>
        <w:t>                            </w:t>
      </w:r>
      <w:r>
        <w:rPr>
          <w:rFonts w:cs="Times New Roman" w:hAnsi="Times New Roman" w:eastAsia="Times New Roman" w:ascii="Times New Roman"/>
          <w:color w:val="706D63"/>
          <w:spacing w:val="-42"/>
          <w:w w:val="100"/>
          <w:position w:val="-10"/>
          <w:sz w:val="38"/>
          <w:szCs w:val="38"/>
        </w:rPr>
        <w:t> </w:t>
      </w:r>
      <w:r>
        <w:rPr>
          <w:rFonts w:cs="Arial" w:hAnsi="Arial" w:eastAsia="Arial" w:ascii="Arial"/>
          <w:color w:val="706D63"/>
          <w:spacing w:val="0"/>
          <w:w w:val="295"/>
          <w:position w:val="-4"/>
          <w:sz w:val="55"/>
          <w:szCs w:val="55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320"/>
        <w:ind w:left="4602"/>
      </w:pPr>
      <w:r>
        <w:rPr>
          <w:rFonts w:cs="Arial" w:hAnsi="Arial" w:eastAsia="Arial" w:ascii="Arial"/>
          <w:color w:val="706D63"/>
          <w:spacing w:val="0"/>
          <w:w w:val="101"/>
          <w:position w:val="-6"/>
          <w:sz w:val="48"/>
          <w:szCs w:val="4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55"/>
          <w:szCs w:val="55"/>
        </w:rPr>
        <w:jc w:val="left"/>
        <w:spacing w:lineRule="exact" w:line="480"/>
        <w:ind w:left="119"/>
      </w:pPr>
      <w:r>
        <w:rPr>
          <w:rFonts w:cs="Arial" w:hAnsi="Arial" w:eastAsia="Arial" w:ascii="Arial"/>
          <w:color w:val="56544C"/>
          <w:spacing w:val="0"/>
          <w:w w:val="100"/>
          <w:position w:val="2"/>
          <w:sz w:val="55"/>
          <w:szCs w:val="55"/>
        </w:rPr>
        <w:t>-</w:t>
      </w:r>
      <w:r>
        <w:rPr>
          <w:rFonts w:cs="Arial" w:hAnsi="Arial" w:eastAsia="Arial" w:ascii="Arial"/>
          <w:color w:val="56544C"/>
          <w:spacing w:val="0"/>
          <w:w w:val="100"/>
          <w:position w:val="2"/>
          <w:sz w:val="55"/>
          <w:szCs w:val="55"/>
        </w:rPr>
        <w:t>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44C"/>
          <w:spacing w:val="123"/>
          <w:w w:val="100"/>
          <w:position w:val="2"/>
          <w:sz w:val="55"/>
          <w:szCs w:val="55"/>
        </w:rPr>
        <w:t> </w:t>
      </w:r>
      <w:r>
        <w:rPr>
          <w:rFonts w:cs="Arial" w:hAnsi="Arial" w:eastAsia="Arial" w:ascii="Arial"/>
          <w:color w:val="56544C"/>
          <w:spacing w:val="-141"/>
          <w:w w:val="100"/>
          <w:position w:val="3"/>
          <w:sz w:val="55"/>
          <w:szCs w:val="55"/>
        </w:rPr>
        <w:t> </w:t>
      </w:r>
      <w:r>
        <w:rPr>
          <w:rFonts w:cs="Arial" w:hAnsi="Arial" w:eastAsia="Arial" w:ascii="Arial"/>
          <w:color w:val="56544C"/>
          <w:spacing w:val="0"/>
          <w:w w:val="236"/>
          <w:position w:val="3"/>
          <w:sz w:val="55"/>
          <w:szCs w:val="55"/>
          <w:emboss/>
        </w:rPr>
        <w:t>-</w:t>
      </w:r>
      <w:r>
        <w:rPr>
          <w:rFonts w:cs="Arial" w:hAnsi="Arial" w:eastAsia="Arial" w:ascii="Arial"/>
          <w:color w:val="56544C"/>
          <w:spacing w:val="0"/>
          <w:w w:val="236"/>
          <w:position w:val="3"/>
          <w:sz w:val="55"/>
          <w:szCs w:val="55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55"/>
          <w:szCs w:val="55"/>
        </w:rPr>
        <w:jc w:val="right"/>
        <w:spacing w:lineRule="exact" w:line="620"/>
        <w:ind w:right="479"/>
      </w:pPr>
      <w:r>
        <w:rPr>
          <w:rFonts w:cs="Arial" w:hAnsi="Arial" w:eastAsia="Arial" w:ascii="Arial"/>
          <w:color w:val="706D63"/>
          <w:spacing w:val="0"/>
          <w:w w:val="286"/>
          <w:position w:val="-2"/>
          <w:sz w:val="55"/>
          <w:szCs w:val="55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</w:pPr>
      <w:r>
        <w:pict>
          <v:shape type="#_x0000_t202" style="position:absolute;margin-left:1447.73pt;margin-top:-8.60054pt;width:6.18359pt;height:23.3817pt;mso-position-horizontal-relative:page;mso-position-vertical-relative:paragraph;z-index:-36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6"/>
                      <w:szCs w:val="46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Times New Roman" w:hAnsi="Times New Roman" w:eastAsia="Times New Roman" w:ascii="Times New Roman"/>
                      <w:color w:val="56544C"/>
                      <w:spacing w:val="0"/>
                      <w:w w:val="80"/>
                      <w:sz w:val="46"/>
                      <w:szCs w:val="4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6544C"/>
          <w:spacing w:val="0"/>
          <w:w w:val="223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56544C"/>
          <w:spacing w:val="0"/>
          <w:w w:val="223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44C"/>
          <w:spacing w:val="0"/>
          <w:w w:val="3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6544C"/>
          <w:spacing w:val="0"/>
          <w:w w:val="3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44C"/>
          <w:spacing w:val="0"/>
          <w:w w:val="3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A3A33"/>
          <w:spacing w:val="0"/>
          <w:w w:val="61"/>
          <w:position w:val="1"/>
          <w:sz w:val="9"/>
          <w:szCs w:val="9"/>
        </w:rPr>
        <w:t>p</w:t>
      </w:r>
      <w:r>
        <w:rPr>
          <w:rFonts w:cs="Arial" w:hAnsi="Arial" w:eastAsia="Arial" w:ascii="Arial"/>
          <w:color w:val="3A3A33"/>
          <w:spacing w:val="0"/>
          <w:w w:val="61"/>
          <w:position w:val="1"/>
          <w:sz w:val="9"/>
          <w:szCs w:val="9"/>
        </w:rPr>
        <w:t>     </w:t>
      </w:r>
      <w:r>
        <w:rPr>
          <w:rFonts w:cs="Arial" w:hAnsi="Arial" w:eastAsia="Arial" w:ascii="Arial"/>
          <w:color w:val="3A3A33"/>
          <w:spacing w:val="1"/>
          <w:w w:val="61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6544C"/>
          <w:spacing w:val="0"/>
          <w:w w:val="44"/>
          <w:position w:val="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56544C"/>
          <w:spacing w:val="0"/>
          <w:w w:val="220"/>
          <w:position w:val="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56544C"/>
          <w:spacing w:val="0"/>
          <w:w w:val="100"/>
          <w:position w:val="0"/>
          <w:sz w:val="10"/>
          <w:szCs w:val="10"/>
        </w:rPr>
        <w:t>                  </w:t>
      </w:r>
      <w:r>
        <w:rPr>
          <w:rFonts w:cs="Times New Roman" w:hAnsi="Times New Roman" w:eastAsia="Times New Roman" w:ascii="Times New Roman"/>
          <w:color w:val="56544C"/>
          <w:spacing w:val="-1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6D63"/>
          <w:spacing w:val="0"/>
          <w:w w:val="170"/>
          <w:position w:val="0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Malgun Gothic" w:hAnsi="Malgun Gothic" w:eastAsia="Malgun Gothic" w:ascii="Malgun Gothic"/>
          <w:sz w:val="7"/>
          <w:szCs w:val="7"/>
        </w:rPr>
        <w:jc w:val="left"/>
        <w:spacing w:lineRule="exact" w:line="80"/>
        <w:ind w:left="974"/>
        <w:sectPr>
          <w:type w:val="continuous"/>
          <w:pgSz w:w="31660" w:h="17820" w:orient="landscape"/>
          <w:pgMar w:top="80" w:bottom="0" w:left="700" w:right="0"/>
          <w:cols w:num="2" w:equalWidth="off">
            <w:col w:w="27173" w:space="571"/>
            <w:col w:w="3216"/>
          </w:cols>
        </w:sectPr>
      </w:pPr>
      <w:r>
        <w:rPr>
          <w:rFonts w:cs="Malgun Gothic" w:hAnsi="Malgun Gothic" w:eastAsia="Malgun Gothic" w:ascii="Malgun Gothic"/>
          <w:color w:val="56544C"/>
          <w:spacing w:val="0"/>
          <w:w w:val="342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7"/>
          <w:szCs w:val="7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pict>
          <v:shape type="#_x0000_t75" style="position:absolute;margin-left:0pt;margin-top:0pt;width:1583pt;height:890.438pt;mso-position-horizontal-relative:page;mso-position-vertical-relative:page;z-index:-363">
            <v:imagedata o:title="" r:id="rId7"/>
          </v:shape>
        </w:pict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600"/>
        <w:ind w:left="7926" w:right="-103"/>
      </w:pPr>
      <w:r>
        <w:rPr>
          <w:rFonts w:cs="Arial" w:hAnsi="Arial" w:eastAsia="Arial" w:ascii="Arial"/>
          <w:color w:val="706D63"/>
          <w:spacing w:val="0"/>
          <w:w w:val="100"/>
          <w:position w:val="-2"/>
          <w:sz w:val="55"/>
          <w:szCs w:val="55"/>
        </w:rPr>
        <w:t>-</w:t>
      </w:r>
      <w:r>
        <w:rPr>
          <w:rFonts w:cs="Arial" w:hAnsi="Arial" w:eastAsia="Arial" w:ascii="Arial"/>
          <w:color w:val="706D63"/>
          <w:spacing w:val="0"/>
          <w:w w:val="100"/>
          <w:position w:val="-2"/>
          <w:sz w:val="55"/>
          <w:szCs w:val="55"/>
        </w:rPr>
        <w:t>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06D63"/>
          <w:spacing w:val="125"/>
          <w:w w:val="100"/>
          <w:position w:val="-2"/>
          <w:sz w:val="55"/>
          <w:szCs w:val="55"/>
        </w:rPr>
        <w:t> </w:t>
      </w:r>
      <w:r>
        <w:rPr>
          <w:rFonts w:cs="Arial" w:hAnsi="Arial" w:eastAsia="Arial" w:ascii="Arial"/>
          <w:color w:val="56544C"/>
          <w:spacing w:val="0"/>
          <w:w w:val="45"/>
          <w:position w:val="8"/>
          <w:sz w:val="28"/>
          <w:szCs w:val="28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center"/>
        <w:spacing w:before="48" w:lineRule="exact" w:line="160"/>
        <w:ind w:left="15253" w:right="15497"/>
      </w:pPr>
      <w:r>
        <w:rPr>
          <w:rFonts w:cs="Courier New" w:hAnsi="Courier New" w:eastAsia="Courier New" w:ascii="Courier New"/>
          <w:color w:val="706D63"/>
          <w:w w:val="34"/>
          <w:position w:val="1"/>
          <w:sz w:val="15"/>
          <w:szCs w:val="15"/>
        </w:rPr>
        <w:t>.</w:t>
      </w:r>
      <w:r>
        <w:rPr>
          <w:rFonts w:cs="Courier New" w:hAnsi="Courier New" w:eastAsia="Courier New" w:ascii="Courier New"/>
          <w:color w:val="56544C"/>
          <w:w w:val="128"/>
          <w:position w:val="1"/>
          <w:sz w:val="15"/>
          <w:szCs w:val="15"/>
        </w:rPr>
        <w:t>b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55"/>
          <w:szCs w:val="55"/>
        </w:rPr>
        <w:jc w:val="left"/>
        <w:spacing w:lineRule="exact" w:line="560"/>
        <w:ind w:left="4742"/>
      </w:pPr>
      <w:r>
        <w:rPr>
          <w:rFonts w:cs="Arial" w:hAnsi="Arial" w:eastAsia="Arial" w:ascii="Arial"/>
          <w:color w:val="706D63"/>
          <w:spacing w:val="0"/>
          <w:w w:val="118"/>
          <w:sz w:val="55"/>
          <w:szCs w:val="55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55"/>
          <w:szCs w:val="55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ind w:left="16113" w:right="13737"/>
        <w:sectPr>
          <w:type w:val="continuous"/>
          <w:pgSz w:w="31660" w:h="17820" w:orient="landscape"/>
          <w:pgMar w:top="80" w:bottom="0" w:left="700" w:right="0"/>
        </w:sectPr>
      </w:pPr>
      <w:r>
        <w:rPr>
          <w:rFonts w:cs="Arial" w:hAnsi="Arial" w:eastAsia="Arial" w:ascii="Arial"/>
          <w:color w:val="56544C"/>
          <w:spacing w:val="0"/>
          <w:w w:val="100"/>
          <w:sz w:val="48"/>
          <w:szCs w:val="48"/>
        </w:rPr>
        <w:t>-</w:t>
      </w:r>
      <w:r>
        <w:rPr>
          <w:rFonts w:cs="Arial" w:hAnsi="Arial" w:eastAsia="Arial" w:ascii="Arial"/>
          <w:color w:val="56544C"/>
          <w:spacing w:val="0"/>
          <w:w w:val="100"/>
          <w:sz w:val="48"/>
          <w:szCs w:val="48"/>
        </w:rPr>
        <w:t>    </w:t>
      </w:r>
      <w:r>
        <w:rPr>
          <w:rFonts w:cs="Arial" w:hAnsi="Arial" w:eastAsia="Arial" w:ascii="Arial"/>
          <w:color w:val="56544C"/>
          <w:spacing w:val="33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56544C"/>
          <w:spacing w:val="0"/>
          <w:w w:val="72"/>
          <w:position w:val="-15"/>
          <w:sz w:val="48"/>
          <w:szCs w:val="4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1583pt;height:890.438pt;mso-position-horizontal-relative:page;mso-position-vertical-relative:page;z-index:-361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55"/>
          <w:szCs w:val="55"/>
        </w:rPr>
        <w:jc w:val="left"/>
        <w:spacing w:lineRule="exact" w:line="620"/>
        <w:ind w:left="114"/>
        <w:sectPr>
          <w:pgSz w:w="31660" w:h="17820" w:orient="landscape"/>
          <w:pgMar w:top="1680" w:bottom="280" w:left="520" w:right="4640"/>
        </w:sectPr>
      </w:pPr>
      <w:r>
        <w:rPr>
          <w:rFonts w:cs="Times New Roman" w:hAnsi="Times New Roman" w:eastAsia="Times New Roman" w:ascii="Times New Roman"/>
          <w:color w:val="48483E"/>
          <w:spacing w:val="0"/>
          <w:w w:val="44"/>
          <w:position w:val="-1"/>
          <w:sz w:val="55"/>
          <w:szCs w:val="55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55"/>
          <w:szCs w:val="55"/>
        </w:rPr>
        <w:jc w:val="right"/>
        <w:spacing w:lineRule="exact" w:line="600"/>
        <w:ind w:right="113"/>
      </w:pPr>
      <w:r>
        <w:rPr>
          <w:rFonts w:cs="Arial" w:hAnsi="Arial" w:eastAsia="Arial" w:ascii="Arial"/>
          <w:color w:val="746C57"/>
          <w:w w:val="92"/>
          <w:position w:val="-2"/>
          <w:sz w:val="55"/>
          <w:szCs w:val="55"/>
        </w:rPr>
        <w:t>-</w:t>
      </w:r>
      <w:r>
        <w:rPr>
          <w:rFonts w:cs="Arial" w:hAnsi="Arial" w:eastAsia="Arial" w:ascii="Arial"/>
          <w:color w:val="746C57"/>
          <w:w w:val="59"/>
          <w:position w:val="-2"/>
          <w:sz w:val="55"/>
          <w:szCs w:val="55"/>
        </w:rPr>
        <w:t>-</w:t>
      </w:r>
      <w:r>
        <w:rPr>
          <w:rFonts w:cs="Arial" w:hAnsi="Arial" w:eastAsia="Arial" w:ascii="Arial"/>
          <w:color w:val="746C57"/>
          <w:w w:val="67"/>
          <w:position w:val="-2"/>
          <w:sz w:val="55"/>
          <w:szCs w:val="55"/>
        </w:rPr>
        <w:t>-</w:t>
      </w:r>
      <w:r>
        <w:rPr>
          <w:rFonts w:cs="Arial" w:hAnsi="Arial" w:eastAsia="Arial" w:ascii="Arial"/>
          <w:color w:val="000000"/>
          <w:w w:val="100"/>
          <w:position w:val="0"/>
          <w:sz w:val="55"/>
          <w:szCs w:val="5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  <w:sectPr>
          <w:pgSz w:w="31660" w:h="17820" w:orient="landscape"/>
          <w:pgMar w:top="1680" w:bottom="280" w:left="0" w:right="100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44"/>
        <w:ind w:right="62"/>
      </w:pPr>
      <w:r>
        <w:rPr>
          <w:rFonts w:cs="Arial" w:hAnsi="Arial" w:eastAsia="Arial" w:ascii="Arial"/>
          <w:i/>
          <w:color w:val="A89FAA"/>
          <w:w w:val="124"/>
          <w:sz w:val="13"/>
          <w:szCs w:val="13"/>
        </w:rPr>
        <w:t>}</w:t>
      </w:r>
      <w:r>
        <w:rPr>
          <w:rFonts w:cs="Arial" w:hAnsi="Arial" w:eastAsia="Arial" w:ascii="Arial"/>
          <w:i/>
          <w:color w:val="B38B95"/>
          <w:w w:val="107"/>
          <w:sz w:val="13"/>
          <w:szCs w:val="13"/>
        </w:rPr>
        <w:t>H</w:t>
      </w:r>
      <w:r>
        <w:rPr>
          <w:rFonts w:cs="Arial" w:hAnsi="Arial" w:eastAsia="Arial" w:ascii="Arial"/>
          <w:i/>
          <w:color w:val="B38B95"/>
          <w:w w:val="61"/>
          <w:sz w:val="13"/>
          <w:szCs w:val="13"/>
        </w:rPr>
        <w:t>O</w:t>
      </w:r>
      <w:r>
        <w:rPr>
          <w:rFonts w:cs="Arial" w:hAnsi="Arial" w:eastAsia="Arial" w:ascii="Arial"/>
          <w:i/>
          <w:color w:val="B38B95"/>
          <w:w w:val="107"/>
          <w:sz w:val="13"/>
          <w:szCs w:val="13"/>
        </w:rPr>
        <w:t>U</w:t>
      </w:r>
      <w:r>
        <w:rPr>
          <w:rFonts w:cs="Arial" w:hAnsi="Arial" w:eastAsia="Arial" w:ascii="Arial"/>
          <w:i/>
          <w:color w:val="A89FAA"/>
          <w:w w:val="142"/>
          <w:sz w:val="13"/>
          <w:szCs w:val="13"/>
        </w:rPr>
        <w:t>(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" w:lineRule="exact" w:line="160"/>
        <w:ind w:right="31"/>
      </w:pPr>
      <w:r>
        <w:rPr>
          <w:rFonts w:cs="Times New Roman" w:hAnsi="Times New Roman" w:eastAsia="Times New Roman" w:ascii="Times New Roman"/>
          <w:color w:val="8E858D"/>
          <w:w w:val="135"/>
          <w:position w:val="-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B38B95"/>
          <w:w w:val="61"/>
          <w:position w:val="-2"/>
          <w:sz w:val="16"/>
          <w:szCs w:val="16"/>
        </w:rPr>
        <w:t>111</w:t>
      </w:r>
      <w:r>
        <w:rPr>
          <w:rFonts w:cs="Times New Roman" w:hAnsi="Times New Roman" w:eastAsia="Times New Roman" w:ascii="Times New Roman"/>
          <w:color w:val="B38B95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i/>
          <w:color w:val="B38B95"/>
          <w:spacing w:val="0"/>
          <w:w w:val="109"/>
          <w:position w:val="-2"/>
          <w:sz w:val="14"/>
          <w:szCs w:val="14"/>
        </w:rPr>
        <w:t>n</w:t>
      </w:r>
      <w:r>
        <w:rPr>
          <w:rFonts w:cs="Arial" w:hAnsi="Arial" w:eastAsia="Arial" w:ascii="Arial"/>
          <w:i/>
          <w:color w:val="B38B95"/>
          <w:spacing w:val="0"/>
          <w:w w:val="64"/>
          <w:position w:val="-2"/>
          <w:sz w:val="14"/>
          <w:szCs w:val="14"/>
        </w:rPr>
        <w:t>11</w:t>
      </w:r>
      <w:r>
        <w:rPr>
          <w:rFonts w:cs="Arial" w:hAnsi="Arial" w:eastAsia="Arial" w:ascii="Arial"/>
          <w:i/>
          <w:color w:val="B38B95"/>
          <w:spacing w:val="0"/>
          <w:w w:val="43"/>
          <w:position w:val="-2"/>
          <w:sz w:val="14"/>
          <w:szCs w:val="14"/>
        </w:rPr>
        <w:t>111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200"/>
      </w:pPr>
      <w:r>
        <w:pict>
          <v:shape type="#_x0000_t202" style="position:absolute;margin-left:812.37pt;margin-top:3.53418pt;width:15.0725pt;height:23.4977pt;mso-position-horizontal-relative:page;mso-position-vertical-relative:paragraph;z-index:-3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7"/>
                      <w:szCs w:val="47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Arial" w:hAnsi="Arial" w:eastAsia="Arial" w:ascii="Arial"/>
                      <w:color w:val="B38B95"/>
                      <w:spacing w:val="0"/>
                      <w:w w:val="51"/>
                      <w:sz w:val="47"/>
                      <w:szCs w:val="47"/>
                    </w:rPr>
                    <w:t>"""'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B38B95"/>
          <w:w w:val="60"/>
          <w:position w:val="1"/>
          <w:sz w:val="23"/>
          <w:szCs w:val="23"/>
        </w:rPr>
        <w:t>sv</w:t>
      </w:r>
      <w:r>
        <w:rPr>
          <w:rFonts w:cs="Times New Roman" w:hAnsi="Times New Roman" w:eastAsia="Times New Roman" w:ascii="Times New Roman"/>
          <w:i/>
          <w:color w:val="B38B95"/>
          <w:w w:val="86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B38B95"/>
          <w:w w:val="73"/>
          <w:position w:val="1"/>
          <w:sz w:val="23"/>
          <w:szCs w:val="23"/>
        </w:rPr>
        <w:t>owr</w:t>
      </w:r>
      <w:r>
        <w:rPr>
          <w:rFonts w:cs="Times New Roman" w:hAnsi="Times New Roman" w:eastAsia="Times New Roman" w:ascii="Times New Roman"/>
          <w:i/>
          <w:color w:val="B38B95"/>
          <w:w w:val="41"/>
          <w:position w:val="1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before="95"/>
      </w:pPr>
      <w:r>
        <w:rPr>
          <w:rFonts w:cs="Arial" w:hAnsi="Arial" w:eastAsia="Arial" w:ascii="Arial"/>
          <w:color w:val="A89FAA"/>
          <w:spacing w:val="0"/>
          <w:w w:val="55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ectPr>
          <w:type w:val="continuous"/>
          <w:pgSz w:w="31660" w:h="17820" w:orient="landscape"/>
          <w:pgMar w:top="80" w:bottom="0" w:left="0" w:right="1000"/>
          <w:cols w:num="2" w:equalWidth="off">
            <w:col w:w="16704" w:space="12629"/>
            <w:col w:w="1327"/>
          </w:cols>
        </w:sectPr>
      </w:pPr>
      <w:r>
        <w:rPr>
          <w:rFonts w:cs="Times New Roman" w:hAnsi="Times New Roman" w:eastAsia="Times New Roman" w:ascii="Times New Roman"/>
          <w:color w:val="615227"/>
          <w:w w:val="58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615227"/>
          <w:spacing w:val="-62"/>
          <w:w w:val="73"/>
          <w:sz w:val="30"/>
          <w:szCs w:val="30"/>
        </w:rPr>
        <w:t>•</w:t>
      </w:r>
      <w:r>
        <w:rPr>
          <w:rFonts w:cs="Arial" w:hAnsi="Arial" w:eastAsia="Arial" w:ascii="Arial"/>
          <w:color w:val="615227"/>
          <w:spacing w:val="0"/>
          <w:w w:val="67"/>
          <w:position w:val="-8"/>
          <w:sz w:val="26"/>
          <w:szCs w:val="26"/>
        </w:rPr>
        <w:t>•</w:t>
      </w:r>
      <w:r>
        <w:rPr>
          <w:rFonts w:cs="Times New Roman" w:hAnsi="Times New Roman" w:eastAsia="Times New Roman" w:ascii="Times New Roman"/>
          <w:color w:val="615227"/>
          <w:spacing w:val="0"/>
          <w:w w:val="80"/>
          <w:position w:val="0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pict>
          <v:shape type="#_x0000_t75" style="position:absolute;margin-left:0pt;margin-top:0pt;width:1583pt;height:890.438pt;mso-position-horizontal-relative:page;mso-position-vertical-relative:page;z-index:-360">
            <v:imagedata o:title="" r:id="rId9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7" w:lineRule="exact" w:line="200"/>
        <w:ind w:left="31"/>
      </w:pPr>
      <w:r>
        <w:rPr>
          <w:rFonts w:cs="Times New Roman" w:hAnsi="Times New Roman" w:eastAsia="Times New Roman" w:ascii="Times New Roman"/>
          <w:color w:val="6A5746"/>
          <w:w w:val="71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6A5746"/>
          <w:w w:val="84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A5746"/>
          <w:w w:val="96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7"/>
          <w:szCs w:val="37"/>
        </w:rPr>
        <w:jc w:val="right"/>
        <w:spacing w:before="17" w:lineRule="exact" w:line="400"/>
        <w:ind w:right="268"/>
      </w:pPr>
      <w:r>
        <w:rPr>
          <w:rFonts w:cs="Arial" w:hAnsi="Arial" w:eastAsia="Arial" w:ascii="Arial"/>
          <w:color w:val="566269"/>
          <w:spacing w:val="0"/>
          <w:w w:val="100"/>
          <w:position w:val="-1"/>
          <w:sz w:val="37"/>
          <w:szCs w:val="37"/>
        </w:rPr>
        <w:t>-</w:t>
      </w:r>
      <w:r>
        <w:rPr>
          <w:rFonts w:cs="Arial" w:hAnsi="Arial" w:eastAsia="Arial" w:ascii="Arial"/>
          <w:color w:val="566269"/>
          <w:spacing w:val="0"/>
          <w:w w:val="100"/>
          <w:position w:val="-1"/>
          <w:sz w:val="37"/>
          <w:szCs w:val="37"/>
        </w:rPr>
        <w:t> </w:t>
      </w:r>
      <w:r>
        <w:rPr>
          <w:rFonts w:cs="Arial" w:hAnsi="Arial" w:eastAsia="Arial" w:ascii="Arial"/>
          <w:color w:val="566269"/>
          <w:spacing w:val="4"/>
          <w:w w:val="100"/>
          <w:position w:val="-1"/>
          <w:sz w:val="37"/>
          <w:szCs w:val="37"/>
        </w:rPr>
        <w:t> </w:t>
      </w:r>
      <w:r>
        <w:rPr>
          <w:rFonts w:cs="Arial" w:hAnsi="Arial" w:eastAsia="Arial" w:ascii="Arial"/>
          <w:color w:val="566269"/>
          <w:spacing w:val="0"/>
          <w:w w:val="181"/>
          <w:position w:val="-1"/>
          <w:sz w:val="37"/>
          <w:szCs w:val="37"/>
        </w:rPr>
        <w:t>-</w:t>
      </w:r>
      <w:r>
        <w:rPr>
          <w:rFonts w:cs="Arial" w:hAnsi="Arial" w:eastAsia="Arial" w:ascii="Arial"/>
          <w:color w:val="566269"/>
          <w:spacing w:val="0"/>
          <w:w w:val="66"/>
          <w:position w:val="-1"/>
          <w:sz w:val="37"/>
          <w:szCs w:val="37"/>
        </w:rPr>
        <w:t>=-</w:t>
      </w:r>
      <w:r>
        <w:rPr>
          <w:rFonts w:cs="Arial" w:hAnsi="Arial" w:eastAsia="Arial" w:ascii="Arial"/>
          <w:color w:val="566269"/>
          <w:spacing w:val="0"/>
          <w:w w:val="119"/>
          <w:position w:val="-1"/>
          <w:sz w:val="37"/>
          <w:szCs w:val="37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44"/>
          <w:szCs w:val="44"/>
        </w:rPr>
        <w:jc w:val="center"/>
        <w:spacing w:before="3" w:lineRule="exact" w:line="480"/>
        <w:ind w:left="11356" w:right="19036"/>
      </w:pPr>
      <w:r>
        <w:rPr>
          <w:rFonts w:cs="Arial" w:hAnsi="Arial" w:eastAsia="Arial" w:ascii="Arial"/>
          <w:color w:val="37413D"/>
          <w:spacing w:val="0"/>
          <w:w w:val="166"/>
          <w:position w:val="-2"/>
          <w:sz w:val="44"/>
          <w:szCs w:val="4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spacing w:lineRule="exact" w:line="540"/>
        <w:ind w:left="20164" w:right="10221"/>
      </w:pPr>
      <w:r>
        <w:rPr>
          <w:rFonts w:cs="Arial" w:hAnsi="Arial" w:eastAsia="Arial" w:ascii="Arial"/>
          <w:color w:val="B2957B"/>
          <w:spacing w:val="0"/>
          <w:w w:val="101"/>
          <w:position w:val="-2"/>
          <w:sz w:val="48"/>
          <w:szCs w:val="4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2" w:lineRule="exact" w:line="200"/>
        <w:ind w:left="54"/>
      </w:pPr>
      <w:r>
        <w:rPr>
          <w:rFonts w:cs="Times New Roman" w:hAnsi="Times New Roman" w:eastAsia="Times New Roman" w:ascii="Times New Roman"/>
          <w:color w:val="504D45"/>
          <w:w w:val="97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504D45"/>
          <w:w w:val="134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6"/>
        <w:ind w:left="17211" w:right="13305"/>
      </w:pPr>
      <w:r>
        <w:rPr>
          <w:rFonts w:cs="Arial" w:hAnsi="Arial" w:eastAsia="Arial" w:ascii="Arial"/>
          <w:color w:val="504D45"/>
          <w:spacing w:val="0"/>
          <w:w w:val="122"/>
          <w:sz w:val="18"/>
          <w:szCs w:val="1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center"/>
        <w:spacing w:before="86"/>
        <w:ind w:left="11259" w:right="19233"/>
      </w:pPr>
      <w:r>
        <w:rPr>
          <w:rFonts w:cs="Times New Roman" w:hAnsi="Times New Roman" w:eastAsia="Times New Roman" w:ascii="Times New Roman"/>
          <w:color w:val="504D45"/>
          <w:spacing w:val="0"/>
          <w:w w:val="54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sectPr>
      <w:type w:val="continuous"/>
      <w:pgSz w:w="31660" w:h="17820" w:orient="landscape"/>
      <w:pgMar w:top="80" w:bottom="0" w:left="0" w:right="10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